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AD352" w14:textId="49B19171" w:rsidR="000A2A1A" w:rsidRDefault="000A2A1A">
      <w:pPr>
        <w:rPr>
          <w:rFonts w:ascii="Times New Roman" w:hAnsi="Times New Roman"/>
          <w:b/>
          <w:sz w:val="40"/>
          <w:szCs w:val="40"/>
          <w:lang w:val="nl-NL"/>
        </w:rPr>
      </w:pPr>
      <w:r>
        <w:rPr>
          <w:rFonts w:ascii="Times New Roman" w:hAnsi="Times New Roman"/>
          <w:b/>
          <w:sz w:val="40"/>
          <w:szCs w:val="40"/>
          <w:lang w:val="nl-NL"/>
        </w:rPr>
        <w:t xml:space="preserve">Inschrijfformulier </w:t>
      </w:r>
      <w:r>
        <w:rPr>
          <w:rFonts w:ascii="Times New Roman" w:hAnsi="Times New Roman"/>
          <w:b/>
          <w:sz w:val="40"/>
          <w:szCs w:val="40"/>
          <w:lang w:val="nl-NL"/>
        </w:rPr>
        <w:tab/>
      </w:r>
      <w:r>
        <w:rPr>
          <w:rFonts w:ascii="Times New Roman" w:hAnsi="Times New Roman"/>
          <w:b/>
          <w:sz w:val="40"/>
          <w:szCs w:val="40"/>
          <w:lang w:val="nl-NL"/>
        </w:rPr>
        <w:tab/>
      </w:r>
      <w:r w:rsidR="005A2D88">
        <w:rPr>
          <w:rFonts w:ascii="Times New Roman" w:hAnsi="Times New Roman"/>
          <w:b/>
          <w:sz w:val="40"/>
          <w:szCs w:val="40"/>
          <w:lang w:val="nl-NL"/>
        </w:rPr>
        <w:tab/>
      </w:r>
      <w:r w:rsidR="00164642">
        <w:rPr>
          <w:rFonts w:ascii="Times New Roman" w:hAnsi="Times New Roman"/>
          <w:b/>
          <w:sz w:val="40"/>
          <w:szCs w:val="40"/>
          <w:lang w:val="nl-NL"/>
        </w:rPr>
        <w:t>T</w:t>
      </w:r>
      <w:r w:rsidR="005A2D88">
        <w:rPr>
          <w:rFonts w:ascii="Times New Roman" w:hAnsi="Times New Roman"/>
          <w:b/>
          <w:sz w:val="40"/>
          <w:szCs w:val="40"/>
          <w:lang w:val="nl-NL"/>
        </w:rPr>
        <w:t>entoonstelling 20</w:t>
      </w:r>
      <w:r w:rsidR="00E61107">
        <w:rPr>
          <w:rFonts w:ascii="Times New Roman" w:hAnsi="Times New Roman"/>
          <w:b/>
          <w:sz w:val="40"/>
          <w:szCs w:val="40"/>
          <w:lang w:val="nl-NL"/>
        </w:rPr>
        <w:t>2</w:t>
      </w:r>
      <w:r w:rsidR="00F44E09">
        <w:rPr>
          <w:rFonts w:ascii="Times New Roman" w:hAnsi="Times New Roman"/>
          <w:b/>
          <w:sz w:val="40"/>
          <w:szCs w:val="40"/>
          <w:lang w:val="nl-NL"/>
        </w:rPr>
        <w:t>6</w:t>
      </w:r>
    </w:p>
    <w:p w14:paraId="7DB9D3D7" w14:textId="77777777" w:rsidR="00C81B58" w:rsidRPr="004A26E2" w:rsidRDefault="000A2A1A" w:rsidP="00C81B58">
      <w:pPr>
        <w:tabs>
          <w:tab w:val="left" w:pos="2268"/>
          <w:tab w:val="left" w:pos="3261"/>
        </w:tabs>
        <w:rPr>
          <w:sz w:val="36"/>
          <w:szCs w:val="36"/>
          <w:lang w:val="nl-NL"/>
        </w:rPr>
      </w:pPr>
      <w:r>
        <w:rPr>
          <w:rFonts w:ascii="Times New Roman" w:hAnsi="Times New Roman"/>
          <w:b/>
          <w:sz w:val="32"/>
          <w:szCs w:val="32"/>
          <w:lang w:val="nl-NL"/>
        </w:rPr>
        <w:t xml:space="preserve">Georganiseerd door </w:t>
      </w:r>
      <w:r w:rsidR="005A2D88">
        <w:rPr>
          <w:rFonts w:ascii="Times New Roman" w:hAnsi="Times New Roman"/>
          <w:b/>
          <w:sz w:val="32"/>
          <w:szCs w:val="32"/>
          <w:lang w:val="nl-NL"/>
        </w:rPr>
        <w:t>Volière</w:t>
      </w:r>
      <w:r>
        <w:rPr>
          <w:rFonts w:ascii="Times New Roman" w:hAnsi="Times New Roman"/>
          <w:b/>
          <w:sz w:val="32"/>
          <w:szCs w:val="32"/>
          <w:lang w:val="nl-NL"/>
        </w:rPr>
        <w:t>vereniging FAUNA Hoogeveen e.o. (afd. H53</w:t>
      </w:r>
      <w:r>
        <w:rPr>
          <w:rFonts w:ascii="Times New Roman" w:hAnsi="Times New Roman"/>
          <w:sz w:val="36"/>
          <w:szCs w:val="36"/>
          <w:lang w:val="nl-NL"/>
        </w:rPr>
        <w:t>)</w:t>
      </w:r>
      <w:r w:rsidR="00D3254F">
        <w:rPr>
          <w:rFonts w:ascii="Times New Roman" w:hAnsi="Times New Roman"/>
          <w:sz w:val="36"/>
          <w:szCs w:val="36"/>
          <w:lang w:val="nl-NL"/>
        </w:rPr>
        <w:t xml:space="preserve"> </w:t>
      </w:r>
    </w:p>
    <w:p w14:paraId="5D00E440" w14:textId="11358364" w:rsidR="000A2A1A" w:rsidRDefault="007E35AE">
      <w:pPr>
        <w:rPr>
          <w:rFonts w:ascii="Times New Roman" w:hAnsi="Times New Roman"/>
          <w:lang w:val="nl-NL"/>
        </w:rPr>
      </w:pPr>
      <w:r>
        <w:rPr>
          <w:rFonts w:ascii="Times New Roman" w:hAnsi="Times New Roman"/>
          <w:b/>
          <w:noProof/>
          <w:lang w:val="nl-NL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 wp14:anchorId="4552F2EB" wp14:editId="34C41A44">
                <wp:simplePos x="0" y="0"/>
                <wp:positionH relativeFrom="margin">
                  <wp:posOffset>3478530</wp:posOffset>
                </wp:positionH>
                <wp:positionV relativeFrom="page">
                  <wp:posOffset>1446530</wp:posOffset>
                </wp:positionV>
                <wp:extent cx="99060" cy="1931670"/>
                <wp:effectExtent l="0" t="0" r="0" b="317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" cy="1931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E3F51C" w14:textId="77777777" w:rsidR="000A2A1A" w:rsidRDefault="00164642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  <w:lang w:val="nl-NL"/>
                              </w:rPr>
                              <w:drawing>
                                <wp:inline distT="0" distB="0" distL="0" distR="0" wp14:anchorId="1468EE68" wp14:editId="188ED8BC">
                                  <wp:extent cx="104775" cy="1933575"/>
                                  <wp:effectExtent l="0" t="0" r="0" b="0"/>
                                  <wp:docPr id="1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" cy="1933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2F2EB" id="Rectangle 2" o:spid="_x0000_s1026" style="position:absolute;margin-left:273.9pt;margin-top:113.9pt;width:7.8pt;height:152.1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" o:allowincell="f" filled="f" stroked="f" strokeweight="0">
                <v:textbox inset="0,0,0,0">
                  <w:txbxContent>
                    <w:p w14:paraId="57E3F51C" w14:textId="77777777" w:rsidR="000A2A1A" w:rsidRDefault="00164642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  <w:lang w:val="nl-NL"/>
                        </w:rPr>
                        <w:drawing>
                          <wp:inline distT="0" distB="0" distL="0" distR="0" wp14:anchorId="1468EE68" wp14:editId="188ED8BC">
                            <wp:extent cx="104775" cy="1933575"/>
                            <wp:effectExtent l="0" t="0" r="0" b="0"/>
                            <wp:docPr id="1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775" cy="1933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5A2D88">
        <w:rPr>
          <w:rFonts w:ascii="Times New Roman" w:hAnsi="Times New Roman"/>
          <w:b/>
          <w:lang w:val="nl-NL"/>
        </w:rPr>
        <w:t xml:space="preserve">Sluiting inschrijving </w:t>
      </w:r>
      <w:r w:rsidR="00B71102">
        <w:rPr>
          <w:rFonts w:ascii="Times New Roman" w:hAnsi="Times New Roman"/>
          <w:b/>
          <w:lang w:val="nl-NL"/>
        </w:rPr>
        <w:t>1</w:t>
      </w:r>
      <w:r w:rsidR="00F44E09">
        <w:rPr>
          <w:rFonts w:ascii="Times New Roman" w:hAnsi="Times New Roman"/>
          <w:b/>
          <w:lang w:val="nl-NL"/>
        </w:rPr>
        <w:t>6</w:t>
      </w:r>
      <w:r w:rsidR="00A12C3F">
        <w:rPr>
          <w:rFonts w:ascii="Times New Roman" w:hAnsi="Times New Roman"/>
          <w:b/>
          <w:lang w:val="nl-NL"/>
        </w:rPr>
        <w:t>-11-20</w:t>
      </w:r>
      <w:r>
        <w:rPr>
          <w:rFonts w:ascii="Times New Roman" w:hAnsi="Times New Roman"/>
          <w:b/>
          <w:lang w:val="nl-NL"/>
        </w:rPr>
        <w:t>2</w:t>
      </w:r>
      <w:r w:rsidR="00F44E09">
        <w:rPr>
          <w:rFonts w:ascii="Times New Roman" w:hAnsi="Times New Roman"/>
          <w:b/>
          <w:lang w:val="nl-NL"/>
        </w:rPr>
        <w:t>6</w:t>
      </w:r>
      <w:r w:rsidR="000A2A1A">
        <w:rPr>
          <w:rFonts w:ascii="Times New Roman" w:hAnsi="Times New Roman"/>
          <w:lang w:val="nl-NL"/>
        </w:rPr>
        <w:tab/>
      </w:r>
    </w:p>
    <w:p w14:paraId="0FE40781" w14:textId="77777777" w:rsidR="00F44E09" w:rsidRDefault="000A2A1A" w:rsidP="00F44E09">
      <w:pPr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6"/>
          <w:tab w:val="left" w:pos="1982"/>
          <w:tab w:val="left" w:pos="2548"/>
          <w:tab w:val="left" w:pos="3114"/>
          <w:tab w:val="left" w:pos="3680"/>
          <w:tab w:val="left" w:pos="4246"/>
          <w:tab w:val="left" w:pos="4812"/>
          <w:tab w:val="left" w:pos="5378"/>
          <w:tab w:val="left" w:pos="5944"/>
          <w:tab w:val="left" w:pos="6510"/>
          <w:tab w:val="left" w:pos="7076"/>
          <w:tab w:val="left" w:pos="7642"/>
          <w:tab w:val="left" w:pos="8208"/>
          <w:tab w:val="left" w:pos="8774"/>
        </w:tabs>
        <w:spacing w:line="229" w:lineRule="auto"/>
        <w:ind w:firstLine="850"/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 xml:space="preserve">(Dit formulier uiterlijk </w:t>
      </w:r>
      <w:r w:rsidR="00B71102">
        <w:rPr>
          <w:rFonts w:ascii="Times New Roman" w:hAnsi="Times New Roman"/>
          <w:sz w:val="20"/>
          <w:szCs w:val="20"/>
          <w:lang w:val="nl-NL"/>
        </w:rPr>
        <w:t>1</w:t>
      </w:r>
      <w:r w:rsidR="00F44E09">
        <w:rPr>
          <w:rFonts w:ascii="Times New Roman" w:hAnsi="Times New Roman"/>
          <w:sz w:val="20"/>
          <w:szCs w:val="20"/>
          <w:lang w:val="nl-NL"/>
        </w:rPr>
        <w:t>6</w:t>
      </w:r>
      <w:r w:rsidR="00D3254F">
        <w:rPr>
          <w:rFonts w:ascii="Times New Roman" w:hAnsi="Times New Roman"/>
          <w:sz w:val="20"/>
          <w:szCs w:val="20"/>
          <w:lang w:val="nl-NL"/>
        </w:rPr>
        <w:t>-</w:t>
      </w:r>
      <w:r w:rsidR="009E44BC">
        <w:rPr>
          <w:rFonts w:ascii="Times New Roman" w:hAnsi="Times New Roman"/>
          <w:sz w:val="20"/>
          <w:szCs w:val="20"/>
          <w:lang w:val="nl-NL"/>
        </w:rPr>
        <w:t>11-20</w:t>
      </w:r>
      <w:r w:rsidR="0017056C">
        <w:rPr>
          <w:rFonts w:ascii="Times New Roman" w:hAnsi="Times New Roman"/>
          <w:sz w:val="20"/>
          <w:szCs w:val="20"/>
          <w:lang w:val="nl-NL"/>
        </w:rPr>
        <w:t>2</w:t>
      </w:r>
      <w:r w:rsidR="00F44E09">
        <w:rPr>
          <w:rFonts w:ascii="Times New Roman" w:hAnsi="Times New Roman"/>
          <w:sz w:val="20"/>
          <w:szCs w:val="20"/>
          <w:lang w:val="nl-NL"/>
        </w:rPr>
        <w:t>6</w:t>
      </w:r>
      <w:r w:rsidR="0048545F">
        <w:rPr>
          <w:rFonts w:ascii="Times New Roman" w:hAnsi="Times New Roman"/>
          <w:sz w:val="20"/>
          <w:szCs w:val="20"/>
          <w:lang w:val="nl-NL"/>
        </w:rPr>
        <w:t xml:space="preserve"> </w:t>
      </w:r>
      <w:r>
        <w:rPr>
          <w:rFonts w:ascii="Times New Roman" w:hAnsi="Times New Roman"/>
          <w:sz w:val="20"/>
          <w:szCs w:val="20"/>
          <w:lang w:val="nl-NL"/>
        </w:rPr>
        <w:t xml:space="preserve"> inleveren bij </w:t>
      </w:r>
      <w:r w:rsidR="00D3254F">
        <w:rPr>
          <w:rFonts w:ascii="Times New Roman" w:hAnsi="Times New Roman"/>
          <w:sz w:val="20"/>
          <w:szCs w:val="20"/>
          <w:lang w:val="nl-NL"/>
        </w:rPr>
        <w:t>de TT-secr</w:t>
      </w:r>
      <w:r w:rsidR="00C81B58">
        <w:rPr>
          <w:rFonts w:ascii="Times New Roman" w:hAnsi="Times New Roman"/>
          <w:sz w:val="20"/>
          <w:szCs w:val="20"/>
          <w:lang w:val="nl-NL"/>
        </w:rPr>
        <w:t>e</w:t>
      </w:r>
      <w:r w:rsidR="00D3254F">
        <w:rPr>
          <w:rFonts w:ascii="Times New Roman" w:hAnsi="Times New Roman"/>
          <w:sz w:val="20"/>
          <w:szCs w:val="20"/>
          <w:lang w:val="nl-NL"/>
        </w:rPr>
        <w:t xml:space="preserve">taris) </w:t>
      </w:r>
    </w:p>
    <w:p w14:paraId="32726FAB" w14:textId="2DA0E0FD" w:rsidR="00F44E09" w:rsidRPr="005904D3" w:rsidRDefault="00F44E09" w:rsidP="00F44E09">
      <w:pPr>
        <w:tabs>
          <w:tab w:val="left" w:pos="-1414"/>
          <w:tab w:val="left" w:pos="-848"/>
          <w:tab w:val="left" w:pos="-282"/>
          <w:tab w:val="left" w:pos="284"/>
          <w:tab w:val="left" w:pos="850"/>
          <w:tab w:val="left" w:pos="1416"/>
          <w:tab w:val="left" w:pos="1982"/>
          <w:tab w:val="left" w:pos="2548"/>
          <w:tab w:val="left" w:pos="3114"/>
          <w:tab w:val="left" w:pos="3680"/>
          <w:tab w:val="left" w:pos="4246"/>
          <w:tab w:val="left" w:pos="4812"/>
          <w:tab w:val="left" w:pos="5378"/>
          <w:tab w:val="left" w:pos="5944"/>
          <w:tab w:val="left" w:pos="6510"/>
          <w:tab w:val="left" w:pos="7076"/>
          <w:tab w:val="left" w:pos="7642"/>
          <w:tab w:val="left" w:pos="8208"/>
          <w:tab w:val="left" w:pos="8774"/>
        </w:tabs>
        <w:spacing w:line="229" w:lineRule="auto"/>
        <w:ind w:firstLine="850"/>
        <w:rPr>
          <w:sz w:val="18"/>
          <w:szCs w:val="18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 xml:space="preserve">R. Vos Roerdomplaan 79, </w:t>
      </w:r>
      <w:r>
        <w:rPr>
          <w:sz w:val="18"/>
          <w:szCs w:val="18"/>
          <w:lang w:val="nl-NL"/>
        </w:rPr>
        <w:t>7905 EC Hoogeveen. Tel. 0528-232142.</w:t>
      </w:r>
    </w:p>
    <w:p w14:paraId="064162EA" w14:textId="6B32BDD3" w:rsidR="005A2D88" w:rsidRDefault="005A2D88">
      <w:pPr>
        <w:rPr>
          <w:rFonts w:ascii="Times New Roman" w:hAnsi="Times New Roman"/>
          <w:sz w:val="20"/>
          <w:szCs w:val="20"/>
          <w:lang w:val="nl-NL"/>
        </w:rPr>
      </w:pPr>
    </w:p>
    <w:p w14:paraId="157C618F" w14:textId="1C2DE80D" w:rsidR="000A2A1A" w:rsidRDefault="007E35AE">
      <w:pPr>
        <w:rPr>
          <w:rFonts w:ascii="Times New Roman" w:hAnsi="Times New Roman"/>
          <w:lang w:val="nl-NL"/>
        </w:rPr>
      </w:pPr>
      <w:r>
        <w:rPr>
          <w:rFonts w:ascii="Times New Roman" w:hAnsi="Times New Roman"/>
          <w:noProof/>
          <w:lang w:val="nl-NL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1A3DEFAC" wp14:editId="63C87498">
                <wp:simplePos x="0" y="0"/>
                <wp:positionH relativeFrom="page">
                  <wp:posOffset>359410</wp:posOffset>
                </wp:positionH>
                <wp:positionV relativeFrom="paragraph">
                  <wp:posOffset>0</wp:posOffset>
                </wp:positionV>
                <wp:extent cx="6876415" cy="12065"/>
                <wp:effectExtent l="0" t="2540" r="3175" b="444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641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2EDB7" id="Rectangle 3" o:spid="_x0000_s1026" style="position:absolute;margin-left:28.3pt;margin-top:0;width:541.45pt;height:.9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" o:allowincell="f" fillcolor="black" stroked="f" strokeweight="0">
                <w10:wrap anchorx="page"/>
                <w10:anchorlock/>
              </v:rect>
            </w:pict>
          </mc:Fallback>
        </mc:AlternateContent>
      </w:r>
      <w:r w:rsidR="000A2A1A">
        <w:rPr>
          <w:rFonts w:ascii="Times New Roman" w:hAnsi="Times New Roman"/>
          <w:lang w:val="nl-NL"/>
        </w:rPr>
        <w:t>------------------------------------------------------------------------------------------------------------------------------------</w:t>
      </w:r>
    </w:p>
    <w:p w14:paraId="5FB7676A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b/>
          <w:sz w:val="20"/>
          <w:szCs w:val="20"/>
          <w:lang w:val="nl-NL"/>
        </w:rPr>
        <w:t>Wedstrijd Klasse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>| Naam:</w:t>
      </w:r>
      <w:r>
        <w:rPr>
          <w:rFonts w:ascii="Times New Roman" w:hAnsi="Times New Roman"/>
          <w:sz w:val="20"/>
          <w:szCs w:val="20"/>
          <w:lang w:val="nl-NL"/>
        </w:rPr>
        <w:tab/>
        <w:t>……</w:t>
      </w:r>
      <w:r w:rsidR="004A26E2"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 xml:space="preserve">………………                                            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 w:rsidR="004A26E2">
        <w:rPr>
          <w:rFonts w:ascii="Times New Roman" w:hAnsi="Times New Roman"/>
          <w:sz w:val="20"/>
          <w:szCs w:val="20"/>
          <w:lang w:val="nl-NL"/>
        </w:rPr>
        <w:t xml:space="preserve">              </w:t>
      </w:r>
      <w:r>
        <w:rPr>
          <w:rFonts w:ascii="Times New Roman" w:hAnsi="Times New Roman"/>
          <w:sz w:val="20"/>
          <w:szCs w:val="20"/>
          <w:lang w:val="nl-NL"/>
        </w:rPr>
        <w:t>| Adres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>……………</w:t>
      </w:r>
    </w:p>
    <w:p w14:paraId="1A073DC1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Enkel.</w:t>
      </w:r>
      <w:r>
        <w:rPr>
          <w:rFonts w:ascii="Times New Roman" w:hAnsi="Times New Roman"/>
          <w:sz w:val="20"/>
          <w:szCs w:val="20"/>
          <w:lang w:val="nl-NL"/>
        </w:rPr>
        <w:tab/>
        <w:t xml:space="preserve">_____ x  €  </w:t>
      </w:r>
      <w:r w:rsidR="00720B86">
        <w:rPr>
          <w:rFonts w:ascii="Times New Roman" w:hAnsi="Times New Roman"/>
          <w:sz w:val="20"/>
          <w:szCs w:val="20"/>
          <w:lang w:val="nl-NL"/>
        </w:rPr>
        <w:t>1</w:t>
      </w:r>
      <w:r w:rsidR="002734C9">
        <w:rPr>
          <w:rFonts w:ascii="Times New Roman" w:hAnsi="Times New Roman"/>
          <w:sz w:val="20"/>
          <w:szCs w:val="20"/>
          <w:lang w:val="nl-NL"/>
        </w:rPr>
        <w:t>,</w:t>
      </w:r>
      <w:r w:rsidR="00720B86">
        <w:rPr>
          <w:rFonts w:ascii="Times New Roman" w:hAnsi="Times New Roman"/>
          <w:sz w:val="20"/>
          <w:szCs w:val="20"/>
          <w:lang w:val="nl-NL"/>
        </w:rPr>
        <w:t>50</w:t>
      </w:r>
      <w:r>
        <w:rPr>
          <w:rFonts w:ascii="Times New Roman" w:hAnsi="Times New Roman"/>
          <w:sz w:val="20"/>
          <w:szCs w:val="20"/>
          <w:lang w:val="nl-NL"/>
        </w:rPr>
        <w:t xml:space="preserve">  </w:t>
      </w:r>
      <w:r w:rsidR="00A12C3F">
        <w:rPr>
          <w:rFonts w:ascii="Times New Roman" w:hAnsi="Times New Roman"/>
          <w:sz w:val="20"/>
          <w:szCs w:val="20"/>
          <w:lang w:val="nl-NL"/>
        </w:rPr>
        <w:tab/>
      </w:r>
      <w:r w:rsidR="00A12C3F">
        <w:rPr>
          <w:rFonts w:ascii="Times New Roman" w:hAnsi="Times New Roman"/>
          <w:sz w:val="20"/>
          <w:szCs w:val="20"/>
          <w:lang w:val="nl-NL"/>
        </w:rPr>
        <w:tab/>
      </w:r>
      <w:r w:rsidR="00A12C3F"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>= €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>| Postcode:</w:t>
      </w:r>
      <w:r>
        <w:rPr>
          <w:rFonts w:ascii="Times New Roman" w:hAnsi="Times New Roman"/>
          <w:sz w:val="20"/>
          <w:szCs w:val="20"/>
          <w:lang w:val="nl-NL"/>
        </w:rPr>
        <w:tab/>
        <w:t>……………….</w:t>
      </w:r>
      <w:r>
        <w:rPr>
          <w:rFonts w:ascii="Times New Roman" w:hAnsi="Times New Roman"/>
          <w:sz w:val="20"/>
          <w:szCs w:val="20"/>
          <w:lang w:val="nl-NL"/>
        </w:rPr>
        <w:tab/>
      </w:r>
    </w:p>
    <w:p w14:paraId="22D8CC56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 xml:space="preserve">|Woonplaats: </w:t>
      </w:r>
      <w:r>
        <w:rPr>
          <w:rFonts w:ascii="Times New Roman" w:hAnsi="Times New Roman"/>
          <w:sz w:val="20"/>
          <w:szCs w:val="20"/>
          <w:lang w:val="nl-NL"/>
        </w:rPr>
        <w:tab/>
        <w:t>………………….</w:t>
      </w:r>
    </w:p>
    <w:p w14:paraId="7223D40F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 xml:space="preserve">Stel    _____   x  </w:t>
      </w:r>
      <w:r w:rsidR="00A12C3F">
        <w:rPr>
          <w:rFonts w:ascii="Times New Roman" w:hAnsi="Times New Roman"/>
          <w:sz w:val="20"/>
          <w:szCs w:val="20"/>
          <w:lang w:val="nl-NL"/>
        </w:rPr>
        <w:t xml:space="preserve">  </w:t>
      </w:r>
      <w:r>
        <w:rPr>
          <w:rFonts w:ascii="Times New Roman" w:hAnsi="Times New Roman"/>
          <w:sz w:val="20"/>
          <w:szCs w:val="20"/>
          <w:lang w:val="nl-NL"/>
        </w:rPr>
        <w:t>€</w:t>
      </w:r>
      <w:r w:rsidR="00C81B58">
        <w:rPr>
          <w:rFonts w:ascii="Times New Roman" w:hAnsi="Times New Roman"/>
          <w:sz w:val="20"/>
          <w:szCs w:val="20"/>
          <w:lang w:val="nl-NL"/>
        </w:rPr>
        <w:t xml:space="preserve"> </w:t>
      </w:r>
      <w:r>
        <w:rPr>
          <w:rFonts w:ascii="Times New Roman" w:hAnsi="Times New Roman"/>
          <w:sz w:val="20"/>
          <w:szCs w:val="20"/>
          <w:lang w:val="nl-NL"/>
        </w:rPr>
        <w:t xml:space="preserve"> </w:t>
      </w:r>
      <w:r w:rsidR="00720B86">
        <w:rPr>
          <w:rFonts w:ascii="Times New Roman" w:hAnsi="Times New Roman"/>
          <w:sz w:val="20"/>
          <w:szCs w:val="20"/>
          <w:lang w:val="nl-NL"/>
        </w:rPr>
        <w:t>3</w:t>
      </w:r>
      <w:r>
        <w:rPr>
          <w:rFonts w:ascii="Times New Roman" w:hAnsi="Times New Roman"/>
          <w:sz w:val="20"/>
          <w:szCs w:val="20"/>
          <w:lang w:val="nl-NL"/>
        </w:rPr>
        <w:t xml:space="preserve">,00  </w:t>
      </w:r>
      <w:r w:rsidR="00A12C3F">
        <w:rPr>
          <w:rFonts w:ascii="Times New Roman" w:hAnsi="Times New Roman"/>
          <w:sz w:val="20"/>
          <w:szCs w:val="20"/>
          <w:lang w:val="nl-NL"/>
        </w:rPr>
        <w:tab/>
      </w:r>
      <w:r w:rsidR="00A12C3F"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>= €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 xml:space="preserve">| Kweeknummer: ……                       </w:t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  <w:t xml:space="preserve">         </w:t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A0547A">
        <w:rPr>
          <w:rFonts w:ascii="Times New Roman" w:hAnsi="Times New Roman"/>
          <w:sz w:val="20"/>
          <w:szCs w:val="20"/>
          <w:lang w:val="nl-NL"/>
        </w:rPr>
        <w:tab/>
      </w:r>
      <w:r w:rsidR="004A26E2">
        <w:rPr>
          <w:rFonts w:ascii="Times New Roman" w:hAnsi="Times New Roman"/>
          <w:sz w:val="20"/>
          <w:szCs w:val="20"/>
          <w:lang w:val="nl-NL"/>
        </w:rPr>
        <w:t xml:space="preserve">               </w:t>
      </w:r>
      <w:r w:rsidR="00A0547A">
        <w:rPr>
          <w:rFonts w:ascii="Times New Roman" w:hAnsi="Times New Roman"/>
          <w:sz w:val="20"/>
          <w:szCs w:val="20"/>
          <w:lang w:val="nl-NL"/>
        </w:rPr>
        <w:t>|</w:t>
      </w:r>
      <w:r w:rsidR="004A26E2">
        <w:rPr>
          <w:rFonts w:ascii="Times New Roman" w:hAnsi="Times New Roman"/>
          <w:sz w:val="20"/>
          <w:szCs w:val="20"/>
          <w:lang w:val="nl-NL"/>
        </w:rPr>
        <w:t xml:space="preserve"> Telefoon:</w:t>
      </w:r>
      <w:r w:rsidR="004A26E2"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>………………….</w:t>
      </w:r>
    </w:p>
    <w:p w14:paraId="638B34F7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Stam</w:t>
      </w:r>
      <w:r>
        <w:rPr>
          <w:rFonts w:ascii="Times New Roman" w:hAnsi="Times New Roman"/>
          <w:sz w:val="20"/>
          <w:szCs w:val="20"/>
          <w:lang w:val="nl-NL"/>
        </w:rPr>
        <w:tab/>
        <w:t xml:space="preserve">_____ x   €  </w:t>
      </w:r>
      <w:r w:rsidR="00720B86">
        <w:rPr>
          <w:rFonts w:ascii="Times New Roman" w:hAnsi="Times New Roman"/>
          <w:sz w:val="20"/>
          <w:szCs w:val="20"/>
          <w:lang w:val="nl-NL"/>
        </w:rPr>
        <w:t>6</w:t>
      </w:r>
      <w:r w:rsidR="00A12C3F">
        <w:rPr>
          <w:rFonts w:ascii="Times New Roman" w:hAnsi="Times New Roman"/>
          <w:sz w:val="20"/>
          <w:szCs w:val="20"/>
          <w:lang w:val="nl-NL"/>
        </w:rPr>
        <w:t>,00</w:t>
      </w:r>
      <w:r w:rsidR="00A12C3F"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 xml:space="preserve">    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 w:rsidR="00D3254F"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>= €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</w:p>
    <w:p w14:paraId="6E7BC8C3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 xml:space="preserve"> 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>| Jeugdlid</w:t>
      </w:r>
      <w:r>
        <w:rPr>
          <w:rFonts w:ascii="Times New Roman" w:hAnsi="Times New Roman"/>
          <w:b/>
          <w:sz w:val="20"/>
          <w:szCs w:val="20"/>
          <w:lang w:val="nl-NL"/>
        </w:rPr>
        <w:t xml:space="preserve"> / nee</w:t>
      </w:r>
      <w:r>
        <w:rPr>
          <w:rFonts w:ascii="Times New Roman" w:hAnsi="Times New Roman"/>
          <w:sz w:val="20"/>
          <w:szCs w:val="20"/>
          <w:lang w:val="nl-NL"/>
        </w:rPr>
        <w:t xml:space="preserve">   (doorhalen wat niet van toepassing is)</w:t>
      </w:r>
    </w:p>
    <w:p w14:paraId="1DD1C34C" w14:textId="1248CDA8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Verpl</w:t>
      </w:r>
      <w:r w:rsidR="004A26E2">
        <w:rPr>
          <w:rFonts w:ascii="Times New Roman" w:hAnsi="Times New Roman"/>
          <w:sz w:val="20"/>
          <w:szCs w:val="20"/>
          <w:lang w:val="nl-NL"/>
        </w:rPr>
        <w:t>ichte catalogus</w:t>
      </w:r>
      <w:r w:rsidR="004A26E2">
        <w:rPr>
          <w:rFonts w:ascii="Times New Roman" w:hAnsi="Times New Roman"/>
          <w:sz w:val="20"/>
          <w:szCs w:val="20"/>
          <w:lang w:val="nl-NL"/>
        </w:rPr>
        <w:tab/>
      </w:r>
      <w:r w:rsidR="004A26E2">
        <w:rPr>
          <w:rFonts w:ascii="Times New Roman" w:hAnsi="Times New Roman"/>
          <w:sz w:val="20"/>
          <w:szCs w:val="20"/>
          <w:lang w:val="nl-NL"/>
        </w:rPr>
        <w:tab/>
      </w:r>
      <w:r w:rsidR="004A26E2">
        <w:rPr>
          <w:rFonts w:ascii="Times New Roman" w:hAnsi="Times New Roman"/>
          <w:sz w:val="20"/>
          <w:szCs w:val="20"/>
          <w:lang w:val="nl-NL"/>
        </w:rPr>
        <w:tab/>
        <w:t xml:space="preserve">     </w:t>
      </w:r>
      <w:r w:rsidR="004A26E2">
        <w:rPr>
          <w:rFonts w:ascii="Times New Roman" w:hAnsi="Times New Roman"/>
          <w:sz w:val="20"/>
          <w:szCs w:val="20"/>
          <w:lang w:val="nl-NL"/>
        </w:rPr>
        <w:tab/>
        <w:t xml:space="preserve">    € </w:t>
      </w:r>
      <w:r w:rsidR="00100641">
        <w:rPr>
          <w:rFonts w:ascii="Times New Roman" w:hAnsi="Times New Roman"/>
          <w:sz w:val="20"/>
          <w:szCs w:val="20"/>
          <w:lang w:val="nl-NL"/>
        </w:rPr>
        <w:t>3</w:t>
      </w:r>
      <w:r w:rsidR="00B71102">
        <w:rPr>
          <w:rFonts w:ascii="Times New Roman" w:hAnsi="Times New Roman"/>
          <w:sz w:val="20"/>
          <w:szCs w:val="20"/>
          <w:lang w:val="nl-NL"/>
        </w:rPr>
        <w:t>.00</w:t>
      </w:r>
      <w:r>
        <w:rPr>
          <w:rFonts w:ascii="Times New Roman" w:hAnsi="Times New Roman"/>
          <w:sz w:val="20"/>
          <w:szCs w:val="20"/>
          <w:lang w:val="nl-NL"/>
        </w:rPr>
        <w:tab/>
      </w:r>
      <w:r w:rsidR="004A26E2">
        <w:rPr>
          <w:rFonts w:ascii="Times New Roman" w:hAnsi="Times New Roman"/>
          <w:sz w:val="20"/>
          <w:szCs w:val="20"/>
          <w:lang w:val="nl-NL"/>
        </w:rPr>
        <w:t xml:space="preserve">               </w:t>
      </w:r>
      <w:r>
        <w:rPr>
          <w:rFonts w:ascii="Times New Roman" w:hAnsi="Times New Roman"/>
          <w:sz w:val="20"/>
          <w:szCs w:val="20"/>
          <w:lang w:val="nl-NL"/>
        </w:rPr>
        <w:t xml:space="preserve">|Geboorte datum jeugdlid:      -     -      </w:t>
      </w:r>
    </w:p>
    <w:p w14:paraId="133E082A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 xml:space="preserve"> 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>_______________</w:t>
      </w:r>
      <w:r>
        <w:rPr>
          <w:rFonts w:ascii="Times New Roman" w:hAnsi="Times New Roman"/>
          <w:sz w:val="20"/>
          <w:szCs w:val="20"/>
          <w:lang w:val="nl-NL"/>
        </w:rPr>
        <w:tab/>
      </w:r>
    </w:p>
    <w:p w14:paraId="4DCBE6A8" w14:textId="77777777" w:rsidR="000A2A1A" w:rsidRDefault="000A2A1A">
      <w:pPr>
        <w:tabs>
          <w:tab w:val="left" w:pos="426"/>
        </w:tabs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Totaal</w:t>
      </w:r>
      <w:r>
        <w:rPr>
          <w:rFonts w:ascii="Times New Roman" w:hAnsi="Times New Roman"/>
          <w:sz w:val="20"/>
          <w:szCs w:val="20"/>
          <w:lang w:val="nl-NL"/>
        </w:rPr>
        <w:tab/>
        <w:t>Bedrag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  <w:t xml:space="preserve">      </w:t>
      </w:r>
      <w:r>
        <w:rPr>
          <w:rFonts w:ascii="Times New Roman" w:hAnsi="Times New Roman"/>
          <w:sz w:val="20"/>
          <w:szCs w:val="20"/>
          <w:lang w:val="nl-NL"/>
        </w:rPr>
        <w:tab/>
        <w:t xml:space="preserve">    €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 w:rsidR="00F65554">
        <w:rPr>
          <w:rFonts w:ascii="Times New Roman" w:hAnsi="Times New Roman"/>
          <w:sz w:val="20"/>
          <w:szCs w:val="20"/>
          <w:lang w:val="nl-NL"/>
        </w:rPr>
        <w:t xml:space="preserve"> </w:t>
      </w:r>
      <w:r>
        <w:rPr>
          <w:rFonts w:ascii="Times New Roman" w:hAnsi="Times New Roman"/>
          <w:b/>
          <w:bCs/>
          <w:szCs w:val="20"/>
          <w:lang w:val="nl-NL"/>
        </w:rPr>
        <w:t xml:space="preserve"> </w:t>
      </w:r>
    </w:p>
    <w:p w14:paraId="225CAC1A" w14:textId="77777777" w:rsidR="00720B86" w:rsidRDefault="00720B86">
      <w:pPr>
        <w:rPr>
          <w:rFonts w:ascii="Times New Roman" w:hAnsi="Times New Roman"/>
          <w:lang w:val="nl-NL"/>
        </w:rPr>
      </w:pPr>
    </w:p>
    <w:p w14:paraId="58431897" w14:textId="6FB98E80" w:rsidR="000A2A1A" w:rsidRPr="007E35AE" w:rsidRDefault="00720B86">
      <w:pPr>
        <w:rPr>
          <w:rFonts w:ascii="Times New Roman" w:hAnsi="Times New Roman"/>
          <w:b/>
          <w:lang w:val="nl-NL"/>
        </w:rPr>
      </w:pPr>
      <w:r w:rsidRPr="00720B86">
        <w:rPr>
          <w:rFonts w:ascii="Times New Roman" w:hAnsi="Times New Roman"/>
          <w:b/>
          <w:lang w:val="nl-NL"/>
        </w:rPr>
        <w:t xml:space="preserve">Aantal </w:t>
      </w:r>
      <w:r w:rsidR="007E35AE">
        <w:rPr>
          <w:rFonts w:ascii="Times New Roman" w:hAnsi="Times New Roman"/>
          <w:b/>
          <w:lang w:val="nl-NL"/>
        </w:rPr>
        <w:t>v</w:t>
      </w:r>
      <w:r w:rsidRPr="00720B86">
        <w:rPr>
          <w:rFonts w:ascii="Times New Roman" w:hAnsi="Times New Roman"/>
          <w:b/>
          <w:lang w:val="nl-NL"/>
        </w:rPr>
        <w:t>ogels dat u inschrijft boven de 10 is GRATIS dus u betaal maximaal 10 vogels</w:t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0A2A1A" w:rsidRPr="00720B86">
        <w:rPr>
          <w:rFonts w:ascii="Times New Roman" w:hAnsi="Times New Roman"/>
          <w:b/>
          <w:lang w:val="nl-NL"/>
        </w:rPr>
        <w:tab/>
      </w:r>
      <w:r w:rsidR="00F65554" w:rsidRPr="00720B86">
        <w:rPr>
          <w:rFonts w:ascii="Times New Roman" w:hAnsi="Times New Roman"/>
          <w:b/>
          <w:sz w:val="20"/>
          <w:szCs w:val="20"/>
          <w:lang w:val="nl-NL"/>
        </w:rPr>
        <w:t xml:space="preserve"> </w:t>
      </w:r>
    </w:p>
    <w:p w14:paraId="21134D12" w14:textId="77777777" w:rsidR="000A2A1A" w:rsidRDefault="000A2A1A">
      <w:pPr>
        <w:rPr>
          <w:rFonts w:ascii="Times New Roman" w:hAnsi="Times New Roman"/>
          <w:sz w:val="20"/>
          <w:szCs w:val="20"/>
          <w:lang w:val="nl-NL"/>
        </w:rPr>
      </w:pPr>
    </w:p>
    <w:tbl>
      <w:tblPr>
        <w:tblW w:w="11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247"/>
        <w:gridCol w:w="2976"/>
        <w:gridCol w:w="851"/>
        <w:gridCol w:w="850"/>
        <w:gridCol w:w="851"/>
        <w:gridCol w:w="850"/>
        <w:gridCol w:w="993"/>
        <w:gridCol w:w="879"/>
        <w:gridCol w:w="1239"/>
      </w:tblGrid>
      <w:tr w:rsidR="000A2A1A" w14:paraId="1456E050" w14:textId="77777777" w:rsidTr="004E411D">
        <w:tc>
          <w:tcPr>
            <w:tcW w:w="421" w:type="dxa"/>
          </w:tcPr>
          <w:p w14:paraId="7C807AC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47" w:type="dxa"/>
          </w:tcPr>
          <w:p w14:paraId="67F45E2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24CC908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3402" w:type="dxa"/>
            <w:gridSpan w:val="4"/>
          </w:tcPr>
          <w:p w14:paraId="56D151C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>Ringnummers</w:t>
            </w:r>
          </w:p>
        </w:tc>
        <w:tc>
          <w:tcPr>
            <w:tcW w:w="1872" w:type="dxa"/>
            <w:gridSpan w:val="2"/>
          </w:tcPr>
          <w:p w14:paraId="373B04C1" w14:textId="0D8A2ACB" w:rsidR="000A2A1A" w:rsidRDefault="004E411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jc w:val="center"/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 w:rsidRPr="004E411D"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>Kooi</w:t>
            </w:r>
          </w:p>
        </w:tc>
        <w:tc>
          <w:tcPr>
            <w:tcW w:w="1239" w:type="dxa"/>
          </w:tcPr>
          <w:p w14:paraId="550C3076" w14:textId="77777777" w:rsidR="004E411D" w:rsidRPr="004E411D" w:rsidRDefault="004E411D" w:rsidP="004E411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8"/>
                <w:szCs w:val="18"/>
                <w:lang w:val="nl-NL"/>
              </w:rPr>
            </w:pPr>
            <w:r w:rsidRPr="004E411D">
              <w:rPr>
                <w:rFonts w:ascii="Times New Roman" w:hAnsi="Times New Roman"/>
                <w:b/>
                <w:sz w:val="18"/>
                <w:szCs w:val="18"/>
                <w:lang w:val="nl-NL"/>
              </w:rPr>
              <w:t>Verzekering</w:t>
            </w:r>
          </w:p>
          <w:p w14:paraId="6E322233" w14:textId="31213295" w:rsidR="000A2A1A" w:rsidRPr="004E411D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bCs/>
                <w:sz w:val="20"/>
                <w:szCs w:val="20"/>
                <w:lang w:val="nl-NL"/>
              </w:rPr>
            </w:pPr>
          </w:p>
        </w:tc>
      </w:tr>
      <w:tr w:rsidR="000A2A1A" w:rsidRPr="00B71102" w14:paraId="7E989A51" w14:textId="77777777" w:rsidTr="004E411D">
        <w:tc>
          <w:tcPr>
            <w:tcW w:w="421" w:type="dxa"/>
          </w:tcPr>
          <w:p w14:paraId="63E8122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47" w:type="dxa"/>
          </w:tcPr>
          <w:p w14:paraId="590E8CF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>Klasse</w:t>
            </w:r>
          </w:p>
        </w:tc>
        <w:tc>
          <w:tcPr>
            <w:tcW w:w="2976" w:type="dxa"/>
          </w:tcPr>
          <w:p w14:paraId="1E4284D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nl-NL"/>
              </w:rPr>
              <w:t>Soort of kleurslag v.d. vogel</w:t>
            </w:r>
          </w:p>
        </w:tc>
        <w:tc>
          <w:tcPr>
            <w:tcW w:w="851" w:type="dxa"/>
          </w:tcPr>
          <w:p w14:paraId="78EE42C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Stam Eigen Kweek</w:t>
            </w:r>
          </w:p>
        </w:tc>
        <w:tc>
          <w:tcPr>
            <w:tcW w:w="850" w:type="dxa"/>
          </w:tcPr>
          <w:p w14:paraId="6783D77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Stel</w:t>
            </w:r>
          </w:p>
          <w:p w14:paraId="47EE5CC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Eigen Kweek</w:t>
            </w:r>
          </w:p>
        </w:tc>
        <w:tc>
          <w:tcPr>
            <w:tcW w:w="851" w:type="dxa"/>
          </w:tcPr>
          <w:p w14:paraId="1E6A28F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Enkeling</w:t>
            </w:r>
          </w:p>
          <w:p w14:paraId="69B364E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Eigen Kweek</w:t>
            </w:r>
          </w:p>
        </w:tc>
        <w:tc>
          <w:tcPr>
            <w:tcW w:w="850" w:type="dxa"/>
          </w:tcPr>
          <w:p w14:paraId="2233AAF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Open Klasse</w:t>
            </w:r>
          </w:p>
          <w:p w14:paraId="3332C1E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Enkeling</w:t>
            </w:r>
          </w:p>
        </w:tc>
        <w:tc>
          <w:tcPr>
            <w:tcW w:w="993" w:type="dxa"/>
          </w:tcPr>
          <w:p w14:paraId="3D44FA7B" w14:textId="2844EDFF" w:rsidR="000A2A1A" w:rsidRDefault="004E411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Eigen kooi</w:t>
            </w:r>
          </w:p>
        </w:tc>
        <w:tc>
          <w:tcPr>
            <w:tcW w:w="879" w:type="dxa"/>
          </w:tcPr>
          <w:p w14:paraId="26B1E652" w14:textId="702BC046" w:rsidR="000A2A1A" w:rsidRDefault="00F177AC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Volière</w:t>
            </w:r>
            <w:r w:rsidR="004E411D"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 xml:space="preserve"> indien mogelijk</w:t>
            </w:r>
          </w:p>
        </w:tc>
        <w:tc>
          <w:tcPr>
            <w:tcW w:w="1239" w:type="dxa"/>
          </w:tcPr>
          <w:p w14:paraId="11DDA1E5" w14:textId="21BF0481" w:rsidR="000A2A1A" w:rsidRDefault="004E411D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b/>
                <w:sz w:val="16"/>
                <w:szCs w:val="16"/>
                <w:lang w:val="nl-NL"/>
              </w:rPr>
            </w:pPr>
            <w:r>
              <w:rPr>
                <w:rFonts w:ascii="Times New Roman" w:hAnsi="Times New Roman"/>
                <w:b/>
                <w:sz w:val="16"/>
                <w:szCs w:val="16"/>
                <w:lang w:val="nl-NL"/>
              </w:rPr>
              <w:t>Verzekerd bedrag vogel en kooi</w:t>
            </w:r>
          </w:p>
        </w:tc>
      </w:tr>
      <w:tr w:rsidR="000A2A1A" w14:paraId="5C8C1FEC" w14:textId="77777777" w:rsidTr="004E411D">
        <w:tc>
          <w:tcPr>
            <w:tcW w:w="421" w:type="dxa"/>
          </w:tcPr>
          <w:p w14:paraId="3F65043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</w:t>
            </w:r>
          </w:p>
        </w:tc>
        <w:tc>
          <w:tcPr>
            <w:tcW w:w="1247" w:type="dxa"/>
          </w:tcPr>
          <w:p w14:paraId="2160B13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157C4E8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5CDD2A9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2BB7E0B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8356C2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482140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4D47AC9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51B5A28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402813C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56D9CC10" w14:textId="77777777" w:rsidTr="004E411D">
        <w:tc>
          <w:tcPr>
            <w:tcW w:w="421" w:type="dxa"/>
          </w:tcPr>
          <w:p w14:paraId="06B17E0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2</w:t>
            </w:r>
          </w:p>
        </w:tc>
        <w:tc>
          <w:tcPr>
            <w:tcW w:w="1247" w:type="dxa"/>
          </w:tcPr>
          <w:p w14:paraId="623C652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4200584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246E1C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45138B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0AF868C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76D8F7B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7CA3AAE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2DE12DB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32A3F42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600D3E8C" w14:textId="77777777" w:rsidTr="004E411D">
        <w:tc>
          <w:tcPr>
            <w:tcW w:w="421" w:type="dxa"/>
          </w:tcPr>
          <w:p w14:paraId="7C766A7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3</w:t>
            </w:r>
          </w:p>
        </w:tc>
        <w:tc>
          <w:tcPr>
            <w:tcW w:w="1247" w:type="dxa"/>
          </w:tcPr>
          <w:p w14:paraId="65E00DB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5F7BB45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7C2860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6C9BE61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33D73216" w14:textId="77777777" w:rsidR="00A0547A" w:rsidRDefault="00A0547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61A94A2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368DF9E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7FB80C6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52C1635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4D2B184F" w14:textId="77777777" w:rsidTr="004E411D">
        <w:tc>
          <w:tcPr>
            <w:tcW w:w="421" w:type="dxa"/>
          </w:tcPr>
          <w:p w14:paraId="77256C4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4</w:t>
            </w:r>
          </w:p>
        </w:tc>
        <w:tc>
          <w:tcPr>
            <w:tcW w:w="1247" w:type="dxa"/>
          </w:tcPr>
          <w:p w14:paraId="71B8D84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5B4F1EC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055D58B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69205D4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19A885D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7122DF9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61E8B24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370CCCA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0112E6C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1C0C85E2" w14:textId="77777777" w:rsidTr="004E411D">
        <w:tc>
          <w:tcPr>
            <w:tcW w:w="421" w:type="dxa"/>
          </w:tcPr>
          <w:p w14:paraId="0950704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5</w:t>
            </w:r>
          </w:p>
        </w:tc>
        <w:tc>
          <w:tcPr>
            <w:tcW w:w="1247" w:type="dxa"/>
          </w:tcPr>
          <w:p w14:paraId="6DEF65F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1426EA2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33F2A48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7E9EA34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6EA217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7F12FA9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162478A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10366E9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133CBC3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4DFE58F4" w14:textId="77777777" w:rsidTr="004E411D">
        <w:tc>
          <w:tcPr>
            <w:tcW w:w="421" w:type="dxa"/>
          </w:tcPr>
          <w:p w14:paraId="2779000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6</w:t>
            </w:r>
          </w:p>
        </w:tc>
        <w:tc>
          <w:tcPr>
            <w:tcW w:w="1247" w:type="dxa"/>
          </w:tcPr>
          <w:p w14:paraId="6802C69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4D8A461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CB0682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2699758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683F1E4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5878656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1DD6E65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584EEA0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6675BDC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4428E786" w14:textId="77777777" w:rsidTr="004E411D">
        <w:tc>
          <w:tcPr>
            <w:tcW w:w="421" w:type="dxa"/>
          </w:tcPr>
          <w:p w14:paraId="31A7646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7</w:t>
            </w:r>
          </w:p>
        </w:tc>
        <w:tc>
          <w:tcPr>
            <w:tcW w:w="1247" w:type="dxa"/>
          </w:tcPr>
          <w:p w14:paraId="7DC496F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79E16F9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5883655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3D3F1A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34EA8A3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24C4D45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2E13EE1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4DA0ECC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31A93A2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73AE03B1" w14:textId="77777777" w:rsidTr="004E411D">
        <w:tc>
          <w:tcPr>
            <w:tcW w:w="421" w:type="dxa"/>
          </w:tcPr>
          <w:p w14:paraId="7046D51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8</w:t>
            </w:r>
          </w:p>
        </w:tc>
        <w:tc>
          <w:tcPr>
            <w:tcW w:w="1247" w:type="dxa"/>
          </w:tcPr>
          <w:p w14:paraId="6869FC9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450D1FD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38AC71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E052E6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7D1E5D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5A6BE47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782978C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6A0A932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32BC0F9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52E184CC" w14:textId="77777777" w:rsidTr="004E411D">
        <w:tc>
          <w:tcPr>
            <w:tcW w:w="421" w:type="dxa"/>
          </w:tcPr>
          <w:p w14:paraId="75D08B3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9</w:t>
            </w:r>
          </w:p>
        </w:tc>
        <w:tc>
          <w:tcPr>
            <w:tcW w:w="1247" w:type="dxa"/>
          </w:tcPr>
          <w:p w14:paraId="5C79CF2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480D66C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52CEF6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67E9401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7A4BE3D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C702E6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06B219E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7997F0D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54FEED4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2E409679" w14:textId="77777777" w:rsidTr="004E411D">
        <w:tc>
          <w:tcPr>
            <w:tcW w:w="421" w:type="dxa"/>
          </w:tcPr>
          <w:p w14:paraId="30B0754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10</w:t>
            </w:r>
          </w:p>
        </w:tc>
        <w:tc>
          <w:tcPr>
            <w:tcW w:w="1247" w:type="dxa"/>
          </w:tcPr>
          <w:p w14:paraId="7C90FA1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60D72C8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39D33D4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77E2ECF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57AA8D1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4F3637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483C1B0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44E5E85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430EEA5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72009925" w14:textId="77777777" w:rsidTr="004E411D">
        <w:tc>
          <w:tcPr>
            <w:tcW w:w="421" w:type="dxa"/>
          </w:tcPr>
          <w:p w14:paraId="7ED9606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11</w:t>
            </w:r>
          </w:p>
        </w:tc>
        <w:tc>
          <w:tcPr>
            <w:tcW w:w="1247" w:type="dxa"/>
          </w:tcPr>
          <w:p w14:paraId="7453E49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5176912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CACA7C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6ADE9E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8F3A7A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2674606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59A23C7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3FF7335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0978953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46D1A514" w14:textId="77777777" w:rsidTr="004E411D">
        <w:tc>
          <w:tcPr>
            <w:tcW w:w="421" w:type="dxa"/>
          </w:tcPr>
          <w:p w14:paraId="1C00158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12</w:t>
            </w:r>
          </w:p>
        </w:tc>
        <w:tc>
          <w:tcPr>
            <w:tcW w:w="1247" w:type="dxa"/>
          </w:tcPr>
          <w:p w14:paraId="4A47BED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3D70A77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5D5D2B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701260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21B82F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47C746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058A8D7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2F62570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6AB1ECA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0C7B2733" w14:textId="77777777" w:rsidTr="004E411D">
        <w:tc>
          <w:tcPr>
            <w:tcW w:w="421" w:type="dxa"/>
          </w:tcPr>
          <w:p w14:paraId="73B6D03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13</w:t>
            </w:r>
          </w:p>
        </w:tc>
        <w:tc>
          <w:tcPr>
            <w:tcW w:w="1247" w:type="dxa"/>
          </w:tcPr>
          <w:p w14:paraId="475FF4E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4742161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D56F6C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C45280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41C525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6D8F418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2BD27A5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44AB42F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79354A9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3A8EDBDD" w14:textId="77777777" w:rsidTr="004E411D">
        <w:tc>
          <w:tcPr>
            <w:tcW w:w="421" w:type="dxa"/>
          </w:tcPr>
          <w:p w14:paraId="6B9B86B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14</w:t>
            </w:r>
          </w:p>
        </w:tc>
        <w:tc>
          <w:tcPr>
            <w:tcW w:w="1247" w:type="dxa"/>
          </w:tcPr>
          <w:p w14:paraId="488D489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6F25D43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194A3CC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5009BA1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035C9F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A92FED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0447A20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4B2090A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3B5B59C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16A9095F" w14:textId="77777777" w:rsidTr="004E411D">
        <w:tc>
          <w:tcPr>
            <w:tcW w:w="421" w:type="dxa"/>
          </w:tcPr>
          <w:p w14:paraId="1595813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15</w:t>
            </w:r>
          </w:p>
        </w:tc>
        <w:tc>
          <w:tcPr>
            <w:tcW w:w="1247" w:type="dxa"/>
          </w:tcPr>
          <w:p w14:paraId="238A928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162397A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6E7D1F3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512309A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836E80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7D6FEE2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4A10C61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008CD59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35EB159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33A48860" w14:textId="77777777" w:rsidTr="004E411D">
        <w:tc>
          <w:tcPr>
            <w:tcW w:w="421" w:type="dxa"/>
          </w:tcPr>
          <w:p w14:paraId="6DD93E9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16</w:t>
            </w:r>
          </w:p>
        </w:tc>
        <w:tc>
          <w:tcPr>
            <w:tcW w:w="1247" w:type="dxa"/>
          </w:tcPr>
          <w:p w14:paraId="42428F0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0E75E2A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5B85C63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612DF4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0D0BE3A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C29877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003E952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7BEBF5F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264802E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20337D3B" w14:textId="77777777" w:rsidTr="004E411D">
        <w:tc>
          <w:tcPr>
            <w:tcW w:w="421" w:type="dxa"/>
          </w:tcPr>
          <w:p w14:paraId="4A109BA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17</w:t>
            </w:r>
          </w:p>
        </w:tc>
        <w:tc>
          <w:tcPr>
            <w:tcW w:w="1247" w:type="dxa"/>
          </w:tcPr>
          <w:p w14:paraId="7A3001C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1EC1EEC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10F282A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28A9D7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5AC736B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278BFB6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40396DB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763325F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2344C48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166DDBFE" w14:textId="77777777" w:rsidTr="004E411D">
        <w:tc>
          <w:tcPr>
            <w:tcW w:w="421" w:type="dxa"/>
          </w:tcPr>
          <w:p w14:paraId="7257F74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18</w:t>
            </w:r>
          </w:p>
        </w:tc>
        <w:tc>
          <w:tcPr>
            <w:tcW w:w="1247" w:type="dxa"/>
          </w:tcPr>
          <w:p w14:paraId="33B65D7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762DB0F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51EB002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F71749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7E91B27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6779C1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25AC5F7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60D675A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1E6B537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33C0D204" w14:textId="77777777" w:rsidTr="004E411D">
        <w:tc>
          <w:tcPr>
            <w:tcW w:w="421" w:type="dxa"/>
          </w:tcPr>
          <w:p w14:paraId="0F9D57F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19</w:t>
            </w:r>
          </w:p>
        </w:tc>
        <w:tc>
          <w:tcPr>
            <w:tcW w:w="1247" w:type="dxa"/>
          </w:tcPr>
          <w:p w14:paraId="2245985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62F339F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803C78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40B014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253CDC3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2AD8A7C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54AA7FC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2BF4A50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636BA5B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6EEA61B7" w14:textId="77777777" w:rsidTr="004E411D">
        <w:tc>
          <w:tcPr>
            <w:tcW w:w="421" w:type="dxa"/>
          </w:tcPr>
          <w:p w14:paraId="0745C55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20</w:t>
            </w:r>
          </w:p>
        </w:tc>
        <w:tc>
          <w:tcPr>
            <w:tcW w:w="1247" w:type="dxa"/>
          </w:tcPr>
          <w:p w14:paraId="1AAF4A1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51B9CE1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60230BC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B870A6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6A73E6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912C51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0020205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6B8524F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6DE7C12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2297E339" w14:textId="77777777" w:rsidTr="004E411D">
        <w:tc>
          <w:tcPr>
            <w:tcW w:w="421" w:type="dxa"/>
          </w:tcPr>
          <w:p w14:paraId="30B3944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21</w:t>
            </w:r>
          </w:p>
        </w:tc>
        <w:tc>
          <w:tcPr>
            <w:tcW w:w="1247" w:type="dxa"/>
          </w:tcPr>
          <w:p w14:paraId="744B554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09148D6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748213E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D42F43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CA0A84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4A6520CF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24A87DB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6EEAB6A1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3D6D3BB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58EA10BC" w14:textId="77777777" w:rsidTr="004E411D">
        <w:tc>
          <w:tcPr>
            <w:tcW w:w="421" w:type="dxa"/>
          </w:tcPr>
          <w:p w14:paraId="37F4C717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22</w:t>
            </w:r>
          </w:p>
        </w:tc>
        <w:tc>
          <w:tcPr>
            <w:tcW w:w="1247" w:type="dxa"/>
          </w:tcPr>
          <w:p w14:paraId="44869ED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7B885DA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397D5DF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198B345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0C638C0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61FFB8A4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2A5B4C1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0B82C009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320DDD2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1D9FBEA6" w14:textId="77777777" w:rsidTr="004E411D">
        <w:tc>
          <w:tcPr>
            <w:tcW w:w="421" w:type="dxa"/>
          </w:tcPr>
          <w:p w14:paraId="2690E7E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23</w:t>
            </w:r>
          </w:p>
        </w:tc>
        <w:tc>
          <w:tcPr>
            <w:tcW w:w="1247" w:type="dxa"/>
          </w:tcPr>
          <w:p w14:paraId="201D0FB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15F18D72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6ECC025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238298B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6429D83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459464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5FE9A20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20FAB686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4D38F870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  <w:tr w:rsidR="000A2A1A" w14:paraId="0C6216A0" w14:textId="77777777" w:rsidTr="004E411D">
        <w:tc>
          <w:tcPr>
            <w:tcW w:w="421" w:type="dxa"/>
          </w:tcPr>
          <w:p w14:paraId="1461B79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  <w:r>
              <w:rPr>
                <w:rFonts w:ascii="Times New Roman" w:hAnsi="Times New Roman"/>
                <w:sz w:val="20"/>
                <w:szCs w:val="20"/>
                <w:lang w:val="nl-NL"/>
              </w:rPr>
              <w:t>24</w:t>
            </w:r>
          </w:p>
        </w:tc>
        <w:tc>
          <w:tcPr>
            <w:tcW w:w="1247" w:type="dxa"/>
          </w:tcPr>
          <w:p w14:paraId="03CD6BDC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2976" w:type="dxa"/>
          </w:tcPr>
          <w:p w14:paraId="7AAF9363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3CB62D35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33F127FE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1" w:type="dxa"/>
          </w:tcPr>
          <w:p w14:paraId="4597F7AA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50" w:type="dxa"/>
          </w:tcPr>
          <w:p w14:paraId="72051E08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993" w:type="dxa"/>
          </w:tcPr>
          <w:p w14:paraId="495DFA9D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879" w:type="dxa"/>
          </w:tcPr>
          <w:p w14:paraId="35642D7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  <w:tc>
          <w:tcPr>
            <w:tcW w:w="1239" w:type="dxa"/>
          </w:tcPr>
          <w:p w14:paraId="5F31965B" w14:textId="77777777" w:rsidR="000A2A1A" w:rsidRDefault="000A2A1A">
            <w:pPr>
              <w:widowControl/>
              <w:tabs>
                <w:tab w:val="left" w:pos="0"/>
                <w:tab w:val="left" w:pos="566"/>
                <w:tab w:val="left" w:pos="1132"/>
                <w:tab w:val="left" w:pos="1698"/>
                <w:tab w:val="left" w:pos="2264"/>
                <w:tab w:val="left" w:pos="2830"/>
                <w:tab w:val="left" w:pos="3396"/>
                <w:tab w:val="left" w:pos="3962"/>
                <w:tab w:val="left" w:pos="4528"/>
                <w:tab w:val="left" w:pos="5094"/>
                <w:tab w:val="left" w:pos="5660"/>
                <w:tab w:val="left" w:pos="6226"/>
                <w:tab w:val="left" w:pos="6792"/>
                <w:tab w:val="left" w:pos="7358"/>
                <w:tab w:val="left" w:pos="7924"/>
                <w:tab w:val="left" w:pos="8490"/>
                <w:tab w:val="left" w:pos="9056"/>
                <w:tab w:val="left" w:pos="9622"/>
                <w:tab w:val="left" w:pos="10188"/>
                <w:tab w:val="left" w:pos="10754"/>
              </w:tabs>
              <w:rPr>
                <w:rFonts w:ascii="Times New Roman" w:hAnsi="Times New Roman"/>
                <w:sz w:val="20"/>
                <w:szCs w:val="20"/>
                <w:lang w:val="nl-NL"/>
              </w:rPr>
            </w:pPr>
          </w:p>
        </w:tc>
      </w:tr>
    </w:tbl>
    <w:p w14:paraId="2A0AAB61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10762" w:hanging="10762"/>
        <w:rPr>
          <w:rFonts w:cs="Shruti"/>
          <w:lang w:val="nl-NL"/>
        </w:rPr>
      </w:pP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</w:r>
      <w:r>
        <w:rPr>
          <w:rFonts w:cs="Shruti"/>
          <w:lang w:val="nl-NL"/>
        </w:rPr>
        <w:tab/>
        <w:t>.</w:t>
      </w:r>
    </w:p>
    <w:p w14:paraId="765D6501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b/>
          <w:bCs/>
          <w:sz w:val="20"/>
          <w:szCs w:val="20"/>
          <w:lang w:val="nl-NL"/>
        </w:rPr>
        <w:t>Raadpleeg bij invulling het vraagprogramma en vermeldt duidelijk de klasse nummers  alsmede de soort en/of kleurslag</w:t>
      </w:r>
      <w:r>
        <w:rPr>
          <w:rFonts w:ascii="Times New Roman" w:hAnsi="Times New Roman"/>
          <w:sz w:val="20"/>
          <w:szCs w:val="20"/>
          <w:lang w:val="nl-NL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lang w:val="nl-NL"/>
        </w:rPr>
        <w:t>van de vogels</w:t>
      </w:r>
    </w:p>
    <w:p w14:paraId="77F8BD1D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imes New Roman" w:hAnsi="Times New Roman"/>
          <w:sz w:val="20"/>
          <w:szCs w:val="20"/>
          <w:lang w:val="nl-NL"/>
        </w:rPr>
      </w:pPr>
    </w:p>
    <w:p w14:paraId="1C7BF527" w14:textId="009CDD73" w:rsidR="00B71102" w:rsidRPr="00B71102" w:rsidRDefault="007E35AE" w:rsidP="00B71102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noProof/>
          <w:sz w:val="20"/>
          <w:szCs w:val="20"/>
          <w:lang w:val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06C34" wp14:editId="01CF1673">
                <wp:simplePos x="0" y="0"/>
                <wp:positionH relativeFrom="column">
                  <wp:posOffset>-635</wp:posOffset>
                </wp:positionH>
                <wp:positionV relativeFrom="paragraph">
                  <wp:posOffset>25400</wp:posOffset>
                </wp:positionV>
                <wp:extent cx="107315" cy="90805"/>
                <wp:effectExtent l="6985" t="6985" r="9525" b="6985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315" cy="9080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0FF9A14" id="Oval 5" o:spid="_x0000_s1026" style="position:absolute;margin-left:-.05pt;margin-top:2pt;width:8.4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"/>
            </w:pict>
          </mc:Fallback>
        </mc:AlternateContent>
      </w:r>
      <w:r w:rsidR="00B71102">
        <w:rPr>
          <w:rFonts w:ascii="Times New Roman" w:hAnsi="Times New Roman"/>
          <w:sz w:val="20"/>
          <w:szCs w:val="20"/>
          <w:lang w:val="nl-NL"/>
        </w:rPr>
        <w:t xml:space="preserve">     Bezwaar vermelden gegevens (privacy). </w:t>
      </w:r>
    </w:p>
    <w:p w14:paraId="5A789722" w14:textId="77777777" w:rsidR="00B71102" w:rsidRDefault="00B71102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imes New Roman" w:hAnsi="Times New Roman"/>
          <w:sz w:val="20"/>
          <w:szCs w:val="20"/>
          <w:lang w:val="nl-NL"/>
        </w:rPr>
      </w:pPr>
    </w:p>
    <w:p w14:paraId="5F4AD582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Ondergetekende verklaart dat de hiervoor vermelde inschrijving zijn/haar</w:t>
      </w:r>
    </w:p>
    <w:p w14:paraId="54EDB41E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eigendom is en hij/zij inschrijft onder de voor deze tentoonstelling geldende bepalingen.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</w:p>
    <w:p w14:paraId="3E23BF36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5664" w:hanging="5664"/>
        <w:rPr>
          <w:rFonts w:ascii="Times New Roman" w:hAnsi="Times New Roman"/>
          <w:sz w:val="20"/>
          <w:szCs w:val="20"/>
          <w:lang w:val="nl-NL"/>
        </w:rPr>
      </w:pPr>
    </w:p>
    <w:p w14:paraId="7C6B4C10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5664" w:hanging="5664"/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Datum:__________________</w:t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  <w:r>
        <w:rPr>
          <w:rFonts w:ascii="Times New Roman" w:hAnsi="Times New Roman"/>
          <w:sz w:val="20"/>
          <w:szCs w:val="20"/>
          <w:lang w:val="nl-NL"/>
        </w:rPr>
        <w:tab/>
      </w:r>
    </w:p>
    <w:p w14:paraId="3B51ECA9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5664" w:hanging="5664"/>
        <w:rPr>
          <w:rFonts w:ascii="Times New Roman" w:hAnsi="Times New Roman"/>
          <w:sz w:val="20"/>
          <w:szCs w:val="20"/>
          <w:lang w:val="nl-NL"/>
        </w:rPr>
      </w:pPr>
    </w:p>
    <w:p w14:paraId="50F0EA22" w14:textId="77777777" w:rsidR="000A2A1A" w:rsidRDefault="000A2A1A">
      <w:pPr>
        <w:widowControl/>
        <w:tabs>
          <w:tab w:val="left" w:pos="0"/>
          <w:tab w:val="left" w:pos="566"/>
          <w:tab w:val="left" w:pos="1132"/>
          <w:tab w:val="left" w:pos="1698"/>
          <w:tab w:val="left" w:pos="2264"/>
          <w:tab w:val="left" w:pos="2830"/>
          <w:tab w:val="left" w:pos="3396"/>
          <w:tab w:val="left" w:pos="3962"/>
          <w:tab w:val="left" w:pos="4528"/>
          <w:tab w:val="left" w:pos="5094"/>
          <w:tab w:val="left" w:pos="5660"/>
          <w:tab w:val="left" w:pos="6226"/>
          <w:tab w:val="left" w:pos="6792"/>
          <w:tab w:val="left" w:pos="7358"/>
          <w:tab w:val="left" w:pos="7924"/>
          <w:tab w:val="left" w:pos="8490"/>
          <w:tab w:val="left" w:pos="9056"/>
          <w:tab w:val="left" w:pos="9622"/>
          <w:tab w:val="left" w:pos="10188"/>
          <w:tab w:val="left" w:pos="10754"/>
        </w:tabs>
        <w:ind w:left="5664" w:hanging="5664"/>
        <w:rPr>
          <w:rFonts w:ascii="Times New Roman" w:hAnsi="Times New Roman"/>
          <w:sz w:val="20"/>
          <w:szCs w:val="20"/>
          <w:lang w:val="nl-NL"/>
        </w:rPr>
      </w:pPr>
      <w:r>
        <w:rPr>
          <w:rFonts w:ascii="Times New Roman" w:hAnsi="Times New Roman"/>
          <w:sz w:val="20"/>
          <w:szCs w:val="20"/>
          <w:lang w:val="nl-NL"/>
        </w:rPr>
        <w:t>Handtekening:__</w:t>
      </w:r>
      <w:r>
        <w:rPr>
          <w:rFonts w:ascii="Times New Roman" w:hAnsi="Times New Roman"/>
          <w:i/>
          <w:iCs/>
          <w:sz w:val="20"/>
          <w:szCs w:val="20"/>
          <w:lang w:val="nl-NL"/>
        </w:rPr>
        <w:t>_______________</w:t>
      </w:r>
    </w:p>
    <w:sectPr w:rsidR="000A2A1A" w:rsidSect="007E4445">
      <w:pgSz w:w="11905" w:h="16837" w:code="9"/>
      <w:pgMar w:top="454" w:right="397" w:bottom="845" w:left="567" w:header="567" w:footer="845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P IconicSymbolsA">
    <w:charset w:val="02"/>
    <w:family w:val="auto"/>
    <w:pitch w:val="variable"/>
    <w:sig w:usb0="00000000" w:usb1="10000000" w:usb2="00000000" w:usb3="00000000" w:csb0="80000000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87C7E2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AutoList1"/>
    <w:lvl w:ilvl="0">
      <w:start w:val="1"/>
      <w:numFmt w:val="decimal"/>
      <w:lvlText w:val="9"/>
      <w:lvlJc w:val="left"/>
    </w:lvl>
    <w:lvl w:ilvl="1">
      <w:start w:val="1"/>
      <w:numFmt w:val="decimal"/>
      <w:lvlText w:val="9"/>
      <w:lvlJc w:val="left"/>
    </w:lvl>
    <w:lvl w:ilvl="2">
      <w:start w:val="1"/>
      <w:numFmt w:val="decimal"/>
      <w:lvlText w:val="9"/>
      <w:lvlJc w:val="left"/>
    </w:lvl>
    <w:lvl w:ilvl="3">
      <w:start w:val="1"/>
      <w:numFmt w:val="decimal"/>
      <w:lvlText w:val="9"/>
      <w:lvlJc w:val="left"/>
    </w:lvl>
    <w:lvl w:ilvl="4">
      <w:start w:val="1"/>
      <w:numFmt w:val="decimal"/>
      <w:lvlText w:val="9"/>
      <w:lvlJc w:val="left"/>
    </w:lvl>
    <w:lvl w:ilvl="5">
      <w:start w:val="1"/>
      <w:numFmt w:val="decimal"/>
      <w:lvlText w:val="9"/>
      <w:lvlJc w:val="left"/>
    </w:lvl>
    <w:lvl w:ilvl="6">
      <w:start w:val="1"/>
      <w:numFmt w:val="decimal"/>
      <w:lvlText w:val="9"/>
      <w:lvlJc w:val="left"/>
    </w:lvl>
    <w:lvl w:ilvl="7">
      <w:start w:val="1"/>
      <w:numFmt w:val="decimal"/>
      <w:lvlText w:val="9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AutoList2"/>
    <w:lvl w:ilvl="0">
      <w:start w:val="1"/>
      <w:numFmt w:val="decimal"/>
      <w:lvlText w:val="9"/>
      <w:lvlJc w:val="left"/>
    </w:lvl>
    <w:lvl w:ilvl="1">
      <w:start w:val="1"/>
      <w:numFmt w:val="decimal"/>
      <w:lvlText w:val="9"/>
      <w:lvlJc w:val="left"/>
    </w:lvl>
    <w:lvl w:ilvl="2">
      <w:start w:val="1"/>
      <w:numFmt w:val="decimal"/>
      <w:lvlText w:val="9"/>
      <w:lvlJc w:val="left"/>
    </w:lvl>
    <w:lvl w:ilvl="3">
      <w:start w:val="1"/>
      <w:numFmt w:val="decimal"/>
      <w:lvlText w:val="9"/>
      <w:lvlJc w:val="left"/>
    </w:lvl>
    <w:lvl w:ilvl="4">
      <w:start w:val="1"/>
      <w:numFmt w:val="decimal"/>
      <w:lvlText w:val="9"/>
      <w:lvlJc w:val="left"/>
    </w:lvl>
    <w:lvl w:ilvl="5">
      <w:start w:val="1"/>
      <w:numFmt w:val="decimal"/>
      <w:lvlText w:val="9"/>
      <w:lvlJc w:val="left"/>
    </w:lvl>
    <w:lvl w:ilvl="6">
      <w:start w:val="1"/>
      <w:numFmt w:val="decimal"/>
      <w:lvlText w:val="9"/>
      <w:lvlJc w:val="left"/>
    </w:lvl>
    <w:lvl w:ilvl="7">
      <w:start w:val="1"/>
      <w:numFmt w:val="decimal"/>
      <w:lvlText w:val="9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AutoList3"/>
    <w:lvl w:ilvl="0">
      <w:start w:val="1"/>
      <w:numFmt w:val="decimal"/>
      <w:lvlText w:val="9"/>
      <w:lvlJc w:val="left"/>
    </w:lvl>
    <w:lvl w:ilvl="1">
      <w:start w:val="1"/>
      <w:numFmt w:val="decimal"/>
      <w:lvlText w:val="9"/>
      <w:lvlJc w:val="left"/>
    </w:lvl>
    <w:lvl w:ilvl="2">
      <w:start w:val="1"/>
      <w:numFmt w:val="decimal"/>
      <w:lvlText w:val="9"/>
      <w:lvlJc w:val="left"/>
    </w:lvl>
    <w:lvl w:ilvl="3">
      <w:start w:val="1"/>
      <w:numFmt w:val="decimal"/>
      <w:lvlText w:val="9"/>
      <w:lvlJc w:val="left"/>
    </w:lvl>
    <w:lvl w:ilvl="4">
      <w:start w:val="1"/>
      <w:numFmt w:val="decimal"/>
      <w:lvlText w:val="9"/>
      <w:lvlJc w:val="left"/>
    </w:lvl>
    <w:lvl w:ilvl="5">
      <w:start w:val="1"/>
      <w:numFmt w:val="decimal"/>
      <w:lvlText w:val="9"/>
      <w:lvlJc w:val="left"/>
    </w:lvl>
    <w:lvl w:ilvl="6">
      <w:start w:val="1"/>
      <w:numFmt w:val="decimal"/>
      <w:lvlText w:val="9"/>
      <w:lvlJc w:val="left"/>
    </w:lvl>
    <w:lvl w:ilvl="7">
      <w:start w:val="1"/>
      <w:numFmt w:val="decimal"/>
      <w:lvlText w:val="9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AutoList4"/>
    <w:lvl w:ilvl="0">
      <w:start w:val="1"/>
      <w:numFmt w:val="decimal"/>
      <w:lvlText w:val="9"/>
      <w:lvlJc w:val="left"/>
    </w:lvl>
    <w:lvl w:ilvl="1">
      <w:start w:val="1"/>
      <w:numFmt w:val="decimal"/>
      <w:lvlText w:val="9"/>
      <w:lvlJc w:val="left"/>
    </w:lvl>
    <w:lvl w:ilvl="2">
      <w:start w:val="1"/>
      <w:numFmt w:val="decimal"/>
      <w:lvlText w:val="9"/>
      <w:lvlJc w:val="left"/>
    </w:lvl>
    <w:lvl w:ilvl="3">
      <w:start w:val="1"/>
      <w:numFmt w:val="decimal"/>
      <w:lvlText w:val="9"/>
      <w:lvlJc w:val="left"/>
    </w:lvl>
    <w:lvl w:ilvl="4">
      <w:start w:val="1"/>
      <w:numFmt w:val="decimal"/>
      <w:lvlText w:val="9"/>
      <w:lvlJc w:val="left"/>
    </w:lvl>
    <w:lvl w:ilvl="5">
      <w:start w:val="1"/>
      <w:numFmt w:val="decimal"/>
      <w:lvlText w:val="9"/>
      <w:lvlJc w:val="left"/>
    </w:lvl>
    <w:lvl w:ilvl="6">
      <w:start w:val="1"/>
      <w:numFmt w:val="decimal"/>
      <w:lvlText w:val="9"/>
      <w:lvlJc w:val="left"/>
    </w:lvl>
    <w:lvl w:ilvl="7">
      <w:start w:val="1"/>
      <w:numFmt w:val="decimal"/>
      <w:lvlText w:val="9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0000005"/>
    <w:multiLevelType w:val="multilevel"/>
    <w:tmpl w:val="00000000"/>
    <w:name w:val="AutoList5"/>
    <w:lvl w:ilvl="0">
      <w:start w:val="1"/>
      <w:numFmt w:val="decimal"/>
      <w:lvlText w:val="9"/>
      <w:lvlJc w:val="left"/>
    </w:lvl>
    <w:lvl w:ilvl="1">
      <w:start w:val="1"/>
      <w:numFmt w:val="decimal"/>
      <w:lvlText w:val="9"/>
      <w:lvlJc w:val="left"/>
    </w:lvl>
    <w:lvl w:ilvl="2">
      <w:start w:val="1"/>
      <w:numFmt w:val="decimal"/>
      <w:lvlText w:val="9"/>
      <w:lvlJc w:val="left"/>
    </w:lvl>
    <w:lvl w:ilvl="3">
      <w:start w:val="1"/>
      <w:numFmt w:val="decimal"/>
      <w:lvlText w:val="9"/>
      <w:lvlJc w:val="left"/>
    </w:lvl>
    <w:lvl w:ilvl="4">
      <w:start w:val="1"/>
      <w:numFmt w:val="decimal"/>
      <w:lvlText w:val="9"/>
      <w:lvlJc w:val="left"/>
    </w:lvl>
    <w:lvl w:ilvl="5">
      <w:start w:val="1"/>
      <w:numFmt w:val="decimal"/>
      <w:lvlText w:val="9"/>
      <w:lvlJc w:val="left"/>
    </w:lvl>
    <w:lvl w:ilvl="6">
      <w:start w:val="1"/>
      <w:numFmt w:val="decimal"/>
      <w:lvlText w:val="9"/>
      <w:lvlJc w:val="left"/>
    </w:lvl>
    <w:lvl w:ilvl="7">
      <w:start w:val="1"/>
      <w:numFmt w:val="decimal"/>
      <w:lvlText w:val="9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427730C"/>
    <w:multiLevelType w:val="hybridMultilevel"/>
    <w:tmpl w:val="BFFA678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80439">
    <w:abstractNumId w:val="0"/>
    <w:lvlOverride w:ilvl="0">
      <w:lvl w:ilvl="0">
        <w:numFmt w:val="bullet"/>
        <w:lvlText w:val=""/>
        <w:legacy w:legacy="1" w:legacySpace="0" w:legacyIndent="5664"/>
        <w:lvlJc w:val="left"/>
        <w:pPr>
          <w:ind w:left="5664" w:hanging="5664"/>
        </w:pPr>
        <w:rPr>
          <w:rFonts w:ascii="WP IconicSymbolsA" w:hAnsi="WP IconicSymbolsA" w:hint="default"/>
        </w:rPr>
      </w:lvl>
    </w:lvlOverride>
  </w:num>
  <w:num w:numId="2" w16cid:durableId="579675622">
    <w:abstractNumId w:val="0"/>
    <w:lvlOverride w:ilvl="0">
      <w:lvl w:ilvl="0">
        <w:numFmt w:val="bullet"/>
        <w:lvlText w:val=""/>
        <w:legacy w:legacy="1" w:legacySpace="0" w:legacyIndent="3965"/>
        <w:lvlJc w:val="left"/>
        <w:pPr>
          <w:ind w:left="3965" w:hanging="3965"/>
        </w:pPr>
        <w:rPr>
          <w:rFonts w:ascii="WP IconicSymbolsA" w:hAnsi="WP IconicSymbolsA" w:hint="default"/>
        </w:rPr>
      </w:lvl>
    </w:lvlOverride>
  </w:num>
  <w:num w:numId="3" w16cid:durableId="14318562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2E4"/>
    <w:rsid w:val="000A2A1A"/>
    <w:rsid w:val="000D4E3E"/>
    <w:rsid w:val="000E3DC3"/>
    <w:rsid w:val="0010007D"/>
    <w:rsid w:val="00100641"/>
    <w:rsid w:val="00137A12"/>
    <w:rsid w:val="00164642"/>
    <w:rsid w:val="0017056C"/>
    <w:rsid w:val="00244076"/>
    <w:rsid w:val="00271A34"/>
    <w:rsid w:val="002734C9"/>
    <w:rsid w:val="0035789A"/>
    <w:rsid w:val="00373A1A"/>
    <w:rsid w:val="003E7DA0"/>
    <w:rsid w:val="0048545F"/>
    <w:rsid w:val="004A26E2"/>
    <w:rsid w:val="004E411D"/>
    <w:rsid w:val="005A2D88"/>
    <w:rsid w:val="005F25D2"/>
    <w:rsid w:val="00720B86"/>
    <w:rsid w:val="00751EFE"/>
    <w:rsid w:val="007E35AE"/>
    <w:rsid w:val="007E4445"/>
    <w:rsid w:val="0080528E"/>
    <w:rsid w:val="00832205"/>
    <w:rsid w:val="009B7E71"/>
    <w:rsid w:val="009E44BC"/>
    <w:rsid w:val="009F699F"/>
    <w:rsid w:val="00A0547A"/>
    <w:rsid w:val="00A12C3F"/>
    <w:rsid w:val="00A42F70"/>
    <w:rsid w:val="00A72211"/>
    <w:rsid w:val="00B472CF"/>
    <w:rsid w:val="00B71102"/>
    <w:rsid w:val="00B872E4"/>
    <w:rsid w:val="00BC4C03"/>
    <w:rsid w:val="00BF10CE"/>
    <w:rsid w:val="00C4331F"/>
    <w:rsid w:val="00C52A9F"/>
    <w:rsid w:val="00C81B58"/>
    <w:rsid w:val="00CF1652"/>
    <w:rsid w:val="00D03F54"/>
    <w:rsid w:val="00D3254F"/>
    <w:rsid w:val="00D66422"/>
    <w:rsid w:val="00E61107"/>
    <w:rsid w:val="00E829C1"/>
    <w:rsid w:val="00E9053B"/>
    <w:rsid w:val="00F177AC"/>
    <w:rsid w:val="00F44E09"/>
    <w:rsid w:val="00F6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DF1484"/>
  <w15:docId w15:val="{00A779FD-B748-4649-A988-DAB09A39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E4445"/>
    <w:pPr>
      <w:widowControl w:val="0"/>
      <w:autoSpaceDE w:val="0"/>
      <w:autoSpaceDN w:val="0"/>
      <w:adjustRightInd w:val="0"/>
    </w:pPr>
    <w:rPr>
      <w:rFonts w:ascii="Shruti" w:hAnsi="Shruti"/>
      <w:sz w:val="24"/>
      <w:szCs w:val="24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oetnootmarkering">
    <w:name w:val="footnote reference"/>
    <w:semiHidden/>
    <w:rsid w:val="007E4445"/>
  </w:style>
  <w:style w:type="paragraph" w:customStyle="1" w:styleId="Level1">
    <w:name w:val="Level 1"/>
    <w:basedOn w:val="Standaard"/>
    <w:rsid w:val="007E4445"/>
    <w:pPr>
      <w:ind w:left="566" w:hanging="566"/>
    </w:pPr>
  </w:style>
  <w:style w:type="paragraph" w:styleId="Ballontekst">
    <w:name w:val="Balloon Text"/>
    <w:basedOn w:val="Standaard"/>
    <w:semiHidden/>
    <w:rsid w:val="007E444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71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Inschrijfformulier</vt:lpstr>
    </vt:vector>
  </TitlesOfParts>
  <Company>none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</dc:title>
  <dc:creator>none</dc:creator>
  <cp:lastModifiedBy>John Fransen</cp:lastModifiedBy>
  <cp:revision>2</cp:revision>
  <cp:lastPrinted>2014-11-11T21:03:00Z</cp:lastPrinted>
  <dcterms:created xsi:type="dcterms:W3CDTF">2026-10-10T07:53:00Z</dcterms:created>
  <dcterms:modified xsi:type="dcterms:W3CDTF">2026-10-10T07:53:00Z</dcterms:modified>
</cp:coreProperties>
</file>